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F7E" w:rsidRPr="00BE3F7E" w:rsidRDefault="00BE3F7E" w:rsidP="00BE3F7E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396914" w:rsidRDefault="00F42AE5" w:rsidP="00BE3F7E">
      <w:pPr>
        <w:spacing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165634" cy="9328750"/>
            <wp:effectExtent l="0" t="0" r="0" b="0"/>
            <wp:docPr id="1" name="Рисунок 1" descr="C:\Users\user\AppData\Local\Microsoft\Windows\Temporary Internet Files\Content.Word\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ри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b="2738"/>
                    <a:stretch/>
                  </pic:blipFill>
                  <pic:spPr bwMode="auto">
                    <a:xfrm>
                      <a:off x="0" y="0"/>
                      <a:ext cx="6168528" cy="93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Arial" w:eastAsia="Lucida Sans Unicode" w:hAnsi="Arial"/>
          <w:b/>
          <w:color w:val="000000"/>
          <w:sz w:val="24"/>
          <w:szCs w:val="24"/>
          <w:u w:val="single"/>
        </w:rPr>
      </w:pPr>
      <w:r w:rsidRPr="008E1881">
        <w:rPr>
          <w:rFonts w:ascii="Times New Roman" w:eastAsia="Lucida Sans Unicode" w:hAnsi="Times New Roman"/>
          <w:color w:val="000000"/>
          <w:sz w:val="26"/>
          <w:szCs w:val="26"/>
        </w:rPr>
        <w:lastRenderedPageBreak/>
        <w:t xml:space="preserve">бюджетного общеобразовательного учреждения  </w:t>
      </w:r>
      <w:proofErr w:type="spellStart"/>
      <w:r w:rsidR="00960DFC">
        <w:rPr>
          <w:rFonts w:ascii="Times New Roman" w:eastAsia="Lucida Sans Unicode" w:hAnsi="Times New Roman"/>
          <w:color w:val="000000"/>
          <w:sz w:val="26"/>
          <w:szCs w:val="26"/>
        </w:rPr>
        <w:t>Марфинской</w:t>
      </w:r>
      <w:proofErr w:type="spellEnd"/>
      <w:r w:rsidR="00960DFC">
        <w:rPr>
          <w:rFonts w:ascii="Times New Roman" w:eastAsia="Lucida Sans Unicode" w:hAnsi="Times New Roman"/>
          <w:color w:val="000000"/>
          <w:sz w:val="26"/>
          <w:szCs w:val="26"/>
        </w:rPr>
        <w:t xml:space="preserve"> </w:t>
      </w:r>
      <w:r w:rsidRPr="008E1881">
        <w:rPr>
          <w:rFonts w:ascii="Times New Roman" w:eastAsia="Lucida Sans Unicode" w:hAnsi="Times New Roman"/>
          <w:color w:val="000000"/>
          <w:sz w:val="26"/>
          <w:szCs w:val="26"/>
        </w:rPr>
        <w:t>средней общеобразовательной школы.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b/>
          <w:sz w:val="26"/>
          <w:szCs w:val="26"/>
        </w:rPr>
        <w:t xml:space="preserve">     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1.4. Порядок  приема граждан в общеобразовательное учреждение определяются учреждением самостоятельно в соответствии с законодательством Российской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Федерации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и закрепляется в Уставе учреждения.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1.5.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Прием граждан в общеобразовательное учреждение осуществляется по личному заявлению (Приложение 1) 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 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а)   фамилия, имя, отчество (последнее - при наличии) ребенка;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б)   дата и место рождения ребенка;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в) фамилия, имя, отчество (последнее - при наличии) родителей (законных представителей) ребенка.</w:t>
      </w:r>
      <w:proofErr w:type="gramEnd"/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   </w:t>
      </w:r>
      <w:r w:rsidRPr="008E1881">
        <w:rPr>
          <w:rFonts w:ascii="Times New Roman" w:eastAsia="Lucida Sans Unicode" w:hAnsi="Times New Roman"/>
          <w:sz w:val="26"/>
          <w:szCs w:val="26"/>
        </w:rPr>
        <w:t xml:space="preserve">1.6.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  <w:proofErr w:type="gramEnd"/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1.7.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8E1881" w:rsidRPr="008E1881" w:rsidRDefault="008E1881" w:rsidP="008E1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 1.8. </w:t>
      </w:r>
      <w:proofErr w:type="gramStart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  <w:proofErr w:type="gramEnd"/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  При подаче заявления родитель (законный представитель) ребенка предъявляет оригиналы документов, копии которых приложены к заявлению, паспорт или другие документы, удостоверяющие личность  родителя (законного представителя) ребенка. Копии документов заверяются лицом, осуществляющим прием заявления, после чего оригиналы документов возвращаются родителю (законному представителю) ребенка.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Родители (законные представители) детей, представившие в учреждение заведомо подложные документы, несут ответственность, предусмотренную законодательством Российской Федерации.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  Иностранные граждане и лица без гражданства, в том числе соотечественники  за рубежом все документы представляют на русском языке или вместе с заверенным в установленном порядке переводом на русский язык.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lastRenderedPageBreak/>
        <w:t xml:space="preserve">     Копии предъявляемых при приеме документов хранятся в учреждении на время обучения ребенка.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1.9. Общеобразовательное учреждение вправе объявлять прием граждан только при наличии лицензии на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право ведения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образовательной деятельности по соответствующим образовательным программам.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1.10. Общеобразовательное учреждение обязано ознакомить поступающих, родителей (законных представителей) с Уставом, лицензией на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право ведения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образовательной деятельности, свидетельством о государственной аккредитации,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распорядительным актом о закрепленной территории,</w:t>
      </w:r>
      <w:r w:rsidRPr="008E1881">
        <w:rPr>
          <w:rFonts w:ascii="Times New Roman" w:eastAsia="Lucida Sans Unicode" w:hAnsi="Times New Roman"/>
          <w:sz w:val="26"/>
          <w:szCs w:val="26"/>
        </w:rPr>
        <w:t xml:space="preserve"> информировать о порядке приема в данное общеобразовательное учреждение и порядке подачи апелляции.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 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о закрепленной территории, другими документами, регламентирующими организацию образовательного процесса,  копии указанных документов размещаются на информационном стенде и на официальном сайте учреждения.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1.11. Общеобразовательное учреждение предоставляет поступающим, родителям (законным представителям) возможность ознакомиться с содержанием образовательных программ и других документов, регламентирующих организацию образовательного процесса.   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1.12. Администрация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Матвеево-Курганского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района  закрепляет за  общеобразовательным учреждением микрорайон (Приложение 2) с целью учета всех детей, проживающих на данной территории и подлежащих обучению в общеобразовательном учреждении, для реализации прав детей на получение образования. Если общеобразовательное учреждение реализует общеобразовательные программы 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углубленного и/или профильного изучения отдельных предметов </w:t>
      </w:r>
      <w:r w:rsidRPr="008E1881">
        <w:rPr>
          <w:rFonts w:ascii="Times New Roman" w:eastAsia="Lucida Sans Unicode" w:hAnsi="Times New Roman"/>
          <w:sz w:val="26"/>
          <w:szCs w:val="26"/>
        </w:rPr>
        <w:t xml:space="preserve">возможно отсутствие закрепленного микрорайона. 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Ответственность за учет детей, находящихся на территории микрорайона, возлагается на руководителя общеобразовательного учреждения.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   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Для закрепленных лиц, не достигших четырнадцати лет, или находящихся под опекой, местом жительства признается место жительства их законных представителей – родителей, усыновителей или опекунов.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Администрация школы может отказать гражданам (в том числе не проживающим на данной территории) в приеме их детей только по причине отсутствия свободных мест в учреждении </w:t>
      </w:r>
      <w:hyperlink r:id="rId7" w:history="1">
        <w:r w:rsidRPr="008E1881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(п. 46</w:t>
        </w:r>
      </w:hyperlink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Типового положения об общеобразовательном учреждении). В этом случае Отдел образования Администрации </w:t>
      </w:r>
      <w:proofErr w:type="gramStart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Матвеево-Курганского</w:t>
      </w:r>
      <w:proofErr w:type="gramEnd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предоставляет родителям (законным представителям) информацию о наличии свободных мест в общеобразовательных учреждениях на данной территории (в данном районе, микрорайоне) и обеспечивает прием детей в первый класс.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1.13. Преимущественным правом при зачислении в общеобразовательное учреждение пользуются:  </w:t>
      </w:r>
    </w:p>
    <w:p w:rsidR="008E1881" w:rsidRPr="008E1881" w:rsidRDefault="008E1881" w:rsidP="008E1881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дети, проживающие на закрепленной за  общеобразовательным учреждением территории (микрорайоне);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дети, имеющие старших братьев и сестер, обучающихся в данном общеобразовательном учреждении.   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1.14. Руководитель общеобразовательного учреждения несет персональную </w:t>
      </w:r>
      <w:r w:rsidRPr="008E1881">
        <w:rPr>
          <w:rFonts w:ascii="Times New Roman" w:eastAsia="Lucida Sans Unicode" w:hAnsi="Times New Roman"/>
          <w:sz w:val="26"/>
          <w:szCs w:val="26"/>
        </w:rPr>
        <w:lastRenderedPageBreak/>
        <w:t>ответственность за соблюдение Порядка приема детей в муниципальное общеобразовательное учреждение и обеспечение гражданам общедоступного и бесплатного начального общего, основного общего и среднего (полного) общего образования.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  1</w:t>
      </w:r>
      <w:r w:rsidRPr="008E1881">
        <w:rPr>
          <w:rFonts w:ascii="Times New Roman" w:eastAsia="Lucida Sans Unicode" w:hAnsi="Times New Roman"/>
          <w:sz w:val="26"/>
          <w:szCs w:val="26"/>
        </w:rPr>
        <w:t xml:space="preserve">.16. Для решения спорных вопросов  родитель (законный представитель) ребенка может обратиться в конфликтную комиссию  Отдела образования Администрации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Матвеево-Курганского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района.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6"/>
          <w:szCs w:val="26"/>
        </w:rPr>
      </w:pPr>
      <w:r w:rsidRPr="008E1881">
        <w:rPr>
          <w:rFonts w:ascii="Times New Roman" w:eastAsia="Lucida Sans Unicode" w:hAnsi="Times New Roman"/>
          <w:b/>
          <w:sz w:val="26"/>
          <w:szCs w:val="26"/>
        </w:rPr>
        <w:t xml:space="preserve">Раздел 2.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6"/>
          <w:szCs w:val="26"/>
        </w:rPr>
      </w:pPr>
      <w:r w:rsidRPr="008E1881">
        <w:rPr>
          <w:rFonts w:ascii="Times New Roman" w:eastAsia="Lucida Sans Unicode" w:hAnsi="Times New Roman"/>
          <w:b/>
          <w:sz w:val="26"/>
          <w:szCs w:val="26"/>
        </w:rPr>
        <w:t>Прием в 1-е классы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2.1. В первый класс принимаются все дети, достигшие к 1 сентября текущего года возраста не менее 6 лет 6 месяцев при отсутствии противопоказаний по состоянию здоровья, но не позже достижения ими возраста 8 лет.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2.2.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Прием детей для обучения в более раннем возрасте осуществляется при наличии разрешения Отдела образования Администрации Матвеево-Курганского  района и условий в общеобразовательном учреждении для обучения детей данной категории в соответствии  с соблюдением установленных требований п.10.2. постановления Главного государственного санитарного врача РФ от 29 декабря 2010 г. N 189    "Об утверждении СанПиН 2.4.2.2821-10 "Санитарно-эпидемиологические требования к условиям и организации обучения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в общеобразовательных учреждениях".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2.3. При рассмотрении обращений граждан о приеме детей для обучения в возрасте моложе 6 лет 6 месяцев руководствоваться следующим порядком:</w:t>
      </w:r>
    </w:p>
    <w:p w:rsidR="008E1881" w:rsidRPr="008E1881" w:rsidRDefault="008E1881" w:rsidP="008E1881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принять от родителей (законных представителей) соответствующие документы, указанные в пункте 2.10 настоящего Порядка;</w:t>
      </w:r>
    </w:p>
    <w:p w:rsidR="008E1881" w:rsidRPr="008E1881" w:rsidRDefault="008E1881" w:rsidP="008E1881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направить заявление на согласование с Учредителем.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2.4.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На основании </w:t>
      </w:r>
      <w:hyperlink r:id="rId8" w:history="1">
        <w:r w:rsidRPr="008E1881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Закона</w:t>
        </w:r>
      </w:hyperlink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Российской Федерации "Об образовании" и п. </w:t>
      </w:r>
      <w:hyperlink r:id="rId9" w:history="1">
        <w:r w:rsidRPr="008E1881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59</w:t>
        </w:r>
      </w:hyperlink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Типового положения об общеобразовательном учреждении родители (законные представители) обучающихся имеют право выбирать общеобразовательное учреждение, форму получения образования, однако не могут настаивать на реализации каких-либо образовательных программ, услуг, форм получения образования, не включенных в Устав учреждения.</w:t>
      </w:r>
      <w:r w:rsidRPr="008E1881">
        <w:rPr>
          <w:rFonts w:ascii="Times New Roman" w:eastAsia="Lucida Sans Unicode" w:hAnsi="Times New Roman"/>
          <w:sz w:val="26"/>
          <w:szCs w:val="26"/>
        </w:rPr>
        <w:t xml:space="preserve"> 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2.5. Прием заявлений в 1-й класс общеобразовательного учреждения начинается не позднее 10 марта и завершается не позднее 31 июля текущего года лиц проживающих в микрорайоне, закрепленном за данным общеобразовательным учреждением (приложение 1), с  01 августа текущего года – прием заявлений проживающих вне микрорайона, закрепленного за общеобразовательным учреждением. 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 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территории, ранее 1 августа.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Родители (законные представители) несут ответственность за своевременность подачи заявлений. 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      2.6.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>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закрепленной территории для приема закрепленных лиц и о количестве мест в первых классах;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t xml:space="preserve"> не позднее 1 августа – информацию о наличии свободных мест для </w:t>
      </w:r>
      <w:r w:rsidRPr="008E1881">
        <w:rPr>
          <w:rFonts w:ascii="Times New Roman" w:eastAsia="Lucida Sans Unicode" w:hAnsi="Times New Roman"/>
          <w:sz w:val="26"/>
          <w:szCs w:val="26"/>
          <w:lang w:eastAsia="ru-RU"/>
        </w:rPr>
        <w:lastRenderedPageBreak/>
        <w:t>приема детей, не зарегистрированных на закрепленной территории.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2.7. Количество классов и их наполняемость устанавливаются общеобразовательным учреждением по согласованию с Учредителем в пределах квот, установленных муниципальным заданием.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2.8. Общеобразовательное учреждение в марте текущего года проводит День открытых дверей для родителей (законных представителей) будущих первоклассников.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2.9. До начала приема документов общеобразовательное учреждение информирует граждан: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о перечне образовательных программ, на которые объявляется прием обучающихся, и сроках их освоения в соответствии с лицензией;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о планируемом количестве мест по классам и образовательным программам.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2.10. Зачисление ребенка в 1-й класс общеобразовательного учреждения производится на основании следующих документов: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заявления родителя (законного представителя) ребенка;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медицинской карты ребенка (по усмотрению родителей); </w:t>
      </w:r>
    </w:p>
    <w:p w:rsidR="008E1881" w:rsidRPr="008E1881" w:rsidRDefault="008E1881" w:rsidP="008E1881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142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копии свидетельства о рождении;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-документа, подтверждающего факт проживания в микрорайоне, закрепленном за общеобразовательным учреждением;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 заграничного паспорта ребенка, если ребенок не является гражданином Российской Федерации;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-копий документов, указанных в третьем абзаце пункта 1.9  Порядка, если ребенок не является гражданином Российской Федерации.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ind w:left="284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-разрешение Учредителя об обучении ребенка в возрасте менее шести лет шести месяцев (приложение № 8).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2.11.   При подаче заявления в образовательное учреждение родитель (законный представитель) ребенка предъявляет оригиналы документов, копии которых приложены к заявлению, а также паспорт гражданина Российской Федерации или заграничный паспорт родителя (законного представителя) ребенка. Копии документов заверяются лицом, осуществляющим прием заявления, после чего оригиналы документов возвращаются родителю (законному представителю) ребенка.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Требование других документов при приеме в 1 класс запрещается. Зачисление на обучение проводится в соответствии с журналом регистрации приема заявлений и указанной в нем очередностью подачи заявления в пределах запланированного количества мест в 1-х классах.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2.12. Если число заявлений больше запланированного числа мест, общеобразовательное учреждение совместно с Отделом образования принимает меры к направлению детей в иное общеобразовательное учреждение, расположенное с учетом фактического проживания ребенка, и уведомляет об этом родителей (законных представителей) в срок до 1 июня текущего года.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2.13.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В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Отдел образования.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2.14. Администрация общеобразовательного учреждения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Документы, представленные родителями (законными представителями) </w:t>
      </w:r>
      <w:r w:rsidRPr="008E1881">
        <w:rPr>
          <w:rFonts w:ascii="Times New Roman" w:eastAsia="Lucida Sans Unicode" w:hAnsi="Times New Roman"/>
          <w:sz w:val="26"/>
          <w:szCs w:val="26"/>
        </w:rPr>
        <w:lastRenderedPageBreak/>
        <w:t xml:space="preserve">регистрируются в общеобразовательном учреждении в журнале приема заявлений в первый класс в соответствии с типовой формой журнала, прилагаемой к настоящему Порядку (Приложение № 5 к Порядку).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Заявителю выдается расписка, содержащая информацию о принятых документах (Приложение № 6).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2.15. Зачисление в общеобразовательное учреждение оформляется приказом руководителя общеобразовательного учреждения по мере комплектования классов, но не позднее 31.08 текущего года, и доводится до сведения родителей (законных представителей).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Приказы размещаются на информационном стенде.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   2.16. 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2.17. 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Все дети, достигшие школьного возраста, зачисляются в первый класс общеобразовательного учреждения независимо от уровня их подготовки. Собеседование учителя с </w:t>
      </w:r>
      <w:proofErr w:type="gramStart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ребенком</w:t>
      </w:r>
      <w:proofErr w:type="gramEnd"/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 xml:space="preserve"> возможно проводить в сентябре с целью планирования учебной работы с каждым </w:t>
      </w:r>
      <w:r w:rsidR="005F772E">
        <w:rPr>
          <w:rFonts w:ascii="Times New Roman" w:eastAsia="Times New Roman" w:hAnsi="Times New Roman"/>
          <w:sz w:val="26"/>
          <w:szCs w:val="26"/>
          <w:lang w:eastAsia="ru-RU"/>
        </w:rPr>
        <w:t>об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уча</w:t>
      </w:r>
      <w:r w:rsidR="005F772E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Pr="008E1881">
        <w:rPr>
          <w:rFonts w:ascii="Times New Roman" w:eastAsia="Times New Roman" w:hAnsi="Times New Roman"/>
          <w:sz w:val="26"/>
          <w:szCs w:val="26"/>
          <w:lang w:eastAsia="ru-RU"/>
        </w:rPr>
        <w:t>щимся.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2.18.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Определение обучающихся в классные коллективы, перевод обучающихся из одного класса в другой в пределах параллели является компетенцией образовательного учреждения.</w:t>
      </w:r>
      <w:proofErr w:type="gramEnd"/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2.19. Родители (законные представители) несовершеннолетних граждан имеют право выбирать образовательное учреждение, форму получения образования, однако не могут настаивать на реализации каких-либо образовательных программ, не предусмотренных лицензией на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право ведения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образовательной деятельности данного образовательного учреждения.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6"/>
          <w:szCs w:val="26"/>
        </w:rPr>
      </w:pPr>
      <w:r w:rsidRPr="008E1881">
        <w:rPr>
          <w:rFonts w:ascii="Times New Roman" w:eastAsia="Lucida Sans Unicode" w:hAnsi="Times New Roman"/>
          <w:b/>
          <w:sz w:val="26"/>
          <w:szCs w:val="26"/>
        </w:rPr>
        <w:t>Раздел 3.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6"/>
          <w:szCs w:val="26"/>
        </w:rPr>
      </w:pPr>
      <w:r w:rsidRPr="008E1881">
        <w:rPr>
          <w:rFonts w:ascii="Times New Roman" w:eastAsia="Lucida Sans Unicode" w:hAnsi="Times New Roman"/>
          <w:b/>
          <w:sz w:val="26"/>
          <w:szCs w:val="26"/>
        </w:rPr>
        <w:t xml:space="preserve"> Прием во 2-е и последующие классы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color w:val="000000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3.1. Для приема ребенка во 2-й и последующие классы общеобразовательного учреждения родитель (законный представитель) подает в общеобразовательное учреждение заявление, к которому прилагаются документы, указанные в пункте 2.10 Порядка, а также передает личное дело обучающегося, выданное общеобразовательным учреждением, в котором ребенок обучался ранее. 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3.2.  Администрация общеобразовательного учреждения: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left="72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-решает с родителями (законными представителями) поступающего ученика вопросы выбора  и изучения иностранного языка (если он не изучался ранее).</w:t>
      </w:r>
    </w:p>
    <w:p w:rsidR="008E1881" w:rsidRPr="008E1881" w:rsidRDefault="008E1881" w:rsidP="008E1881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left="72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>-определяет класс, в который будет зачислен ученик.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3.3. При достижении ребенком 14-летнего возраста вместо копии документа, удостоверяющего наличие у ребенка гражданства Российской Федерации, представляется копия его паспорта гражданина Российской Федерации или иного документа, определенного федеральным законом, удостоверяющего личность гражданина Российской Федерации.     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При подаче заявления в общеобразовательное учреждение родитель (законный представитель) ребенка предъявляет оригиналы документов, копии которых приложены к заявлению, а также паспорт гражданина Российской Федерации или заграничный паспорт родителя (законного представителя) ребенка. Копии документов заверяются лицом, осуществляющим прием заявления, после чего оригиналы документов возвращаются родителю (законному представителю) ребенка.</w:t>
      </w:r>
    </w:p>
    <w:p w:rsidR="008E1881" w:rsidRPr="008E1881" w:rsidRDefault="008E1881" w:rsidP="008E1881">
      <w:pPr>
        <w:widowControl w:val="0"/>
        <w:shd w:val="clear" w:color="auto" w:fill="FFFFFF"/>
        <w:suppressAutoHyphens/>
        <w:autoSpaceDE w:val="0"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3.4. При переходе из одного общеобразовательного учреждения в другое в </w:t>
      </w:r>
      <w:r w:rsidRPr="008E1881">
        <w:rPr>
          <w:rFonts w:ascii="Times New Roman" w:eastAsia="Lucida Sans Unicode" w:hAnsi="Times New Roman"/>
          <w:sz w:val="26"/>
          <w:szCs w:val="26"/>
        </w:rPr>
        <w:lastRenderedPageBreak/>
        <w:t>течение учебного года предоставляется выписка четвертных (триместровых) текущих оценок по всем предметам  в соответствии  с учебным планом, заверенная печатью школы.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    3.5. В десятые классы общеобразовательных учреждений принимаются обучающиеся, в полном объеме освоившие общеобразовательную программу основного общего образования, при наличии личного заявления, аттестата об основном общем образовании.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357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3.6. Прием заявлений начинается после получения </w:t>
      </w:r>
      <w:proofErr w:type="gramStart"/>
      <w:r w:rsidRPr="008E1881">
        <w:rPr>
          <w:rFonts w:ascii="Times New Roman" w:eastAsia="Lucida Sans Unicode" w:hAnsi="Times New Roman"/>
          <w:sz w:val="26"/>
          <w:szCs w:val="26"/>
        </w:rPr>
        <w:t>обучающимися</w:t>
      </w:r>
      <w:proofErr w:type="gramEnd"/>
      <w:r w:rsidRPr="008E1881">
        <w:rPr>
          <w:rFonts w:ascii="Times New Roman" w:eastAsia="Lucida Sans Unicode" w:hAnsi="Times New Roman"/>
          <w:sz w:val="26"/>
          <w:szCs w:val="26"/>
        </w:rPr>
        <w:t xml:space="preserve"> аттестатов об основном общем образовании.</w:t>
      </w:r>
    </w:p>
    <w:p w:rsidR="008E1881" w:rsidRPr="008E1881" w:rsidRDefault="008E1881" w:rsidP="008E1881">
      <w:pPr>
        <w:suppressAutoHyphens/>
        <w:spacing w:after="0" w:line="240" w:lineRule="auto"/>
        <w:ind w:firstLine="35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8E1881">
        <w:rPr>
          <w:rFonts w:ascii="Times New Roman" w:eastAsia="Times New Roman" w:hAnsi="Times New Roman"/>
          <w:sz w:val="26"/>
          <w:szCs w:val="26"/>
          <w:lang w:eastAsia="ar-SA"/>
        </w:rPr>
        <w:t>3.7. Проведение вступительных испытаний при приеме в 10-е классы не допускается.</w:t>
      </w:r>
    </w:p>
    <w:p w:rsidR="008E1881" w:rsidRPr="008E1881" w:rsidRDefault="008E1881" w:rsidP="008E1881">
      <w:pPr>
        <w:suppressAutoHyphens/>
        <w:spacing w:after="0" w:line="240" w:lineRule="auto"/>
        <w:ind w:firstLine="357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8E1881">
        <w:rPr>
          <w:rFonts w:ascii="Times New Roman" w:eastAsia="Times New Roman" w:hAnsi="Times New Roman"/>
          <w:sz w:val="26"/>
          <w:szCs w:val="26"/>
          <w:lang w:eastAsia="ar-SA"/>
        </w:rPr>
        <w:t>3.8. При зачислении во 2-11 классы решение о зачислении в общео</w:t>
      </w:r>
      <w:r w:rsidR="005F772E">
        <w:rPr>
          <w:rFonts w:ascii="Times New Roman" w:eastAsia="Times New Roman" w:hAnsi="Times New Roman"/>
          <w:sz w:val="26"/>
          <w:szCs w:val="26"/>
          <w:lang w:eastAsia="ar-SA"/>
        </w:rPr>
        <w:t xml:space="preserve">бразовательное учреждение </w:t>
      </w:r>
      <w:r w:rsidRPr="008E1881">
        <w:rPr>
          <w:rFonts w:ascii="Times New Roman" w:eastAsia="Times New Roman" w:hAnsi="Times New Roman"/>
          <w:sz w:val="26"/>
          <w:szCs w:val="26"/>
          <w:lang w:eastAsia="ar-SA"/>
        </w:rPr>
        <w:t xml:space="preserve"> принимается в день обращения.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Lucida Sans Unicode" w:hAnsi="Times New Roman"/>
          <w:b/>
          <w:bCs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Lucida Sans Unicode" w:hAnsi="Times New Roman"/>
          <w:sz w:val="26"/>
          <w:szCs w:val="26"/>
        </w:rPr>
      </w:pPr>
      <w:r w:rsidRPr="008E1881">
        <w:rPr>
          <w:rFonts w:ascii="Times New Roman" w:eastAsia="Lucida Sans Unicode" w:hAnsi="Times New Roman"/>
          <w:sz w:val="26"/>
          <w:szCs w:val="26"/>
        </w:rPr>
        <w:t xml:space="preserve">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6"/>
          <w:szCs w:val="26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5F772E" w:rsidRPr="008E1881" w:rsidRDefault="005F772E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50"/>
        <w:jc w:val="center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Приложение № 1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                                                                                                     к Порядку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</w:rPr>
      </w:pPr>
    </w:p>
    <w:p w:rsidR="008E1881" w:rsidRPr="005F772E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r w:rsidRPr="005F772E">
        <w:rPr>
          <w:rFonts w:ascii="Times New Roman" w:eastAsia="Lucida Sans Unicode" w:hAnsi="Times New Roman"/>
          <w:b/>
          <w:szCs w:val="24"/>
        </w:rPr>
        <w:t xml:space="preserve">Форма заявления родителей (законных представителей) о приеме  </w:t>
      </w:r>
    </w:p>
    <w:p w:rsidR="008E1881" w:rsidRPr="005F772E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r w:rsidRPr="005F772E">
        <w:rPr>
          <w:rFonts w:ascii="Times New Roman" w:eastAsia="Lucida Sans Unicode" w:hAnsi="Times New Roman"/>
          <w:b/>
          <w:szCs w:val="24"/>
        </w:rPr>
        <w:t>в муниципальное бюджетное общеобразовательное учреждение</w:t>
      </w:r>
    </w:p>
    <w:p w:rsidR="008E1881" w:rsidRPr="005F772E" w:rsidRDefault="005F772E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proofErr w:type="spellStart"/>
      <w:r w:rsidRPr="005F772E">
        <w:rPr>
          <w:rFonts w:ascii="Times New Roman" w:eastAsia="Lucida Sans Unicode" w:hAnsi="Times New Roman"/>
          <w:b/>
          <w:szCs w:val="24"/>
        </w:rPr>
        <w:t>Марфинскую</w:t>
      </w:r>
      <w:proofErr w:type="spellEnd"/>
      <w:r w:rsidRPr="005F772E">
        <w:rPr>
          <w:rFonts w:ascii="Times New Roman" w:eastAsia="Lucida Sans Unicode" w:hAnsi="Times New Roman"/>
          <w:b/>
          <w:szCs w:val="24"/>
        </w:rPr>
        <w:t xml:space="preserve"> </w:t>
      </w:r>
      <w:r w:rsidR="008E1881" w:rsidRPr="005F772E">
        <w:rPr>
          <w:rFonts w:ascii="Times New Roman" w:eastAsia="Lucida Sans Unicode" w:hAnsi="Times New Roman"/>
          <w:b/>
          <w:szCs w:val="24"/>
        </w:rPr>
        <w:t>среднюю общеобразовательную школу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28"/>
      </w:tblGrid>
      <w:tr w:rsidR="005F772E" w:rsidRPr="005F772E" w:rsidTr="006363E6">
        <w:tc>
          <w:tcPr>
            <w:tcW w:w="4644" w:type="dxa"/>
          </w:tcPr>
          <w:p w:rsidR="005F772E" w:rsidRPr="005F772E" w:rsidRDefault="008E1881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 xml:space="preserve">     </w:t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ab/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ab/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ab/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ab/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ab/>
            </w:r>
            <w:r w:rsidR="005F772E"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Учетный номер _____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МБОУ _______________________</w:t>
            </w:r>
          </w:p>
        </w:tc>
        <w:tc>
          <w:tcPr>
            <w:tcW w:w="4928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Директору  </w:t>
            </w:r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МБОУ _</w:t>
            </w:r>
            <w:proofErr w:type="spellStart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Марфинской</w:t>
            </w:r>
            <w:proofErr w:type="spellEnd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сош</w:t>
            </w:r>
            <w:proofErr w:type="spellEnd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</w:t>
            </w:r>
          </w:p>
        </w:tc>
      </w:tr>
      <w:tr w:rsidR="005F772E" w:rsidRPr="005F772E" w:rsidTr="006363E6">
        <w:tc>
          <w:tcPr>
            <w:tcW w:w="4644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Виза директора о приеме с указанием даты, класса и формы обучения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lang w:eastAsia="ru-RU"/>
              </w:rPr>
              <w:t xml:space="preserve"> ______________________________________ ,</w:t>
            </w:r>
          </w:p>
        </w:tc>
        <w:tc>
          <w:tcPr>
            <w:tcW w:w="4928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(Ф.И.О. руководителя образовательного учреждения)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_____________________________________________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(Ф.И.О. родителя (законного представителя) ребенка)</w:t>
            </w:r>
          </w:p>
        </w:tc>
      </w:tr>
    </w:tbl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772E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Прошу  зачислить  в  __  класс  </w:t>
      </w:r>
      <w:r w:rsidRPr="005F772E">
        <w:rPr>
          <w:rFonts w:ascii="Times New Roman" w:eastAsia="Times New Roman" w:hAnsi="Times New Roman"/>
          <w:b/>
          <w:szCs w:val="24"/>
          <w:u w:val="single"/>
          <w:lang w:eastAsia="ru-RU"/>
        </w:rPr>
        <w:t xml:space="preserve">__МБОУ </w:t>
      </w:r>
      <w:proofErr w:type="spellStart"/>
      <w:r w:rsidRPr="005F772E">
        <w:rPr>
          <w:rFonts w:ascii="Times New Roman" w:eastAsia="Times New Roman" w:hAnsi="Times New Roman"/>
          <w:b/>
          <w:szCs w:val="24"/>
          <w:u w:val="single"/>
          <w:lang w:eastAsia="ru-RU"/>
        </w:rPr>
        <w:t>Марфинской</w:t>
      </w:r>
      <w:proofErr w:type="spellEnd"/>
      <w:r w:rsidRPr="005F772E">
        <w:rPr>
          <w:rFonts w:ascii="Times New Roman" w:eastAsia="Times New Roman" w:hAnsi="Times New Roman"/>
          <w:b/>
          <w:szCs w:val="24"/>
          <w:u w:val="single"/>
          <w:lang w:eastAsia="ru-RU"/>
        </w:rPr>
        <w:t xml:space="preserve"> </w:t>
      </w:r>
      <w:proofErr w:type="spellStart"/>
      <w:r w:rsidRPr="005F772E">
        <w:rPr>
          <w:rFonts w:ascii="Times New Roman" w:eastAsia="Times New Roman" w:hAnsi="Times New Roman"/>
          <w:b/>
          <w:szCs w:val="24"/>
          <w:u w:val="single"/>
          <w:lang w:eastAsia="ru-RU"/>
        </w:rPr>
        <w:t>сош</w:t>
      </w:r>
      <w:proofErr w:type="spellEnd"/>
      <w:r w:rsidRPr="005F772E">
        <w:rPr>
          <w:rFonts w:ascii="Times New Roman" w:eastAsia="Times New Roman" w:hAnsi="Times New Roman"/>
          <w:b/>
          <w:szCs w:val="24"/>
          <w:u w:val="single"/>
          <w:lang w:eastAsia="ru-RU"/>
        </w:rPr>
        <w:t>_________________________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5F772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                                                                                             (наименование МБОУ)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ребенка  ______________________________________________________________________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5F772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 xml:space="preserve">                                                                      (ФИО ребенка)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1. Дата рождения ребенка: «______» ______________________20____г.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Место рождения ребенка: ___________________________________________________;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Свидетельство о рождении ребенка: серия _________ № ________________,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выдано______________________________________________«____» _________ ______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 xml:space="preserve">.;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4. Адрес регистрации ребенка: _________________________________________________;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5. Адрес проживания ребенка: __________________________________________________;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6. Из какого дошкольного образовательного учреждения прибыл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ребенок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 xml:space="preserve"> : ________________________________________________________________________;</w:t>
      </w:r>
      <w:proofErr w:type="gramEnd"/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Получатели услуги: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Мать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 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 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   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Отец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 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 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 ______________________________________________________;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Иной законный представитель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__________________________________________________________________;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телефон_______________________________________________________;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      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В  соответствии  с  п. 2 ст. 55</w:t>
      </w:r>
      <w:r w:rsidRPr="005F772E">
        <w:rPr>
          <w:rFonts w:ascii="Times New Roman" w:hAnsi="Times New Roman"/>
          <w:sz w:val="24"/>
          <w:szCs w:val="24"/>
        </w:rPr>
        <w:t xml:space="preserve"> Федерального закона от 29.12.2012г. № 273-ФЗ</w:t>
      </w:r>
      <w:r w:rsidRPr="005F772E">
        <w:rPr>
          <w:rFonts w:ascii="Times New Roman" w:eastAsia="Times New Roman" w:hAnsi="Times New Roman"/>
          <w:szCs w:val="24"/>
          <w:lang w:eastAsia="ru-RU"/>
        </w:rPr>
        <w:t xml:space="preserve">  «Об образовании в Российской Федерации» ознакомлен (а)  с  документами,  регламентирующими  деятельность образовательного   учреждения,   в   том   числе  Уставом школы,  лицензией на осуществление образовательной деятельности, свидетельством о государственной аккредитации, основными образовательными программами школы,  правилами внутреннего распорядка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для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 xml:space="preserve"> обучающихся ознакомлены.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«_____» _____________ _______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>. _________________ /___________________________/</w:t>
      </w:r>
    </w:p>
    <w:p w:rsidR="005F772E" w:rsidRPr="005F772E" w:rsidRDefault="005F772E" w:rsidP="005F772E">
      <w:pPr>
        <w:tabs>
          <w:tab w:val="center" w:pos="4677"/>
          <w:tab w:val="left" w:pos="76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4"/>
          <w:lang w:eastAsia="ru-RU"/>
        </w:rPr>
      </w:pP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 Дата</w:t>
      </w: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ab/>
        <w:t xml:space="preserve">                                                       подпись                        расшифровка подписи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 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В соответствии со статьей 9 Федерального закона от 27 июля 2006 года № 152-ФЗ «О персональных данных» даю согласие на автоматизированную, а также без использования средств автоматизации обработку моих персональных данных  и персональных данных моего ребенка.</w:t>
      </w:r>
      <w:proofErr w:type="gramEnd"/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«_____» _____________ _______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>. _________________ /___________________________/</w:t>
      </w:r>
    </w:p>
    <w:p w:rsidR="005F772E" w:rsidRPr="005F772E" w:rsidRDefault="005F772E" w:rsidP="005F772E">
      <w:pPr>
        <w:tabs>
          <w:tab w:val="center" w:pos="4677"/>
          <w:tab w:val="left" w:pos="76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4"/>
          <w:lang w:eastAsia="ru-RU"/>
        </w:rPr>
      </w:pP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 Дата</w:t>
      </w: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ab/>
        <w:t xml:space="preserve">                                                          подпись                        расшифровка подписи</w:t>
      </w:r>
    </w:p>
    <w:p w:rsidR="00965B40" w:rsidRDefault="00965B40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Приложение № 2 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к Порядку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bCs/>
          <w:sz w:val="24"/>
          <w:szCs w:val="24"/>
        </w:rPr>
        <w:t>ПЕРЕЧЕНЬ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bCs/>
          <w:sz w:val="24"/>
          <w:szCs w:val="24"/>
        </w:rPr>
        <w:t>микрорайонов, закрепленных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bCs/>
          <w:sz w:val="24"/>
          <w:szCs w:val="24"/>
        </w:rPr>
        <w:t>за муниципальным бюджетным общеобразовательным учреждением</w:t>
      </w:r>
    </w:p>
    <w:p w:rsidR="008E1881" w:rsidRPr="008E1881" w:rsidRDefault="005F772E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  <w:proofErr w:type="spellStart"/>
      <w:r>
        <w:rPr>
          <w:rFonts w:ascii="Times New Roman" w:eastAsia="Lucida Sans Unicode" w:hAnsi="Times New Roman"/>
          <w:b/>
          <w:bCs/>
          <w:sz w:val="24"/>
          <w:szCs w:val="24"/>
        </w:rPr>
        <w:t>Марфинской</w:t>
      </w:r>
      <w:proofErr w:type="spellEnd"/>
      <w:r w:rsidR="008E1881" w:rsidRPr="008E1881">
        <w:rPr>
          <w:rFonts w:ascii="Times New Roman" w:eastAsia="Lucida Sans Unicode" w:hAnsi="Times New Roman"/>
          <w:b/>
          <w:bCs/>
          <w:sz w:val="24"/>
          <w:szCs w:val="24"/>
        </w:rPr>
        <w:t xml:space="preserve"> средней общеобразовательной школой</w:t>
      </w: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</w:rPr>
      </w:pPr>
      <w:proofErr w:type="gramStart"/>
      <w:r w:rsidRPr="008E1881">
        <w:rPr>
          <w:rFonts w:ascii="Times New Roman" w:eastAsia="Lucida Sans Unicode" w:hAnsi="Times New Roman"/>
          <w:b/>
          <w:bCs/>
          <w:sz w:val="24"/>
          <w:szCs w:val="24"/>
        </w:rPr>
        <w:t xml:space="preserve">(Постановление Администрации Матвеево-Курганского </w:t>
      </w:r>
      <w:proofErr w:type="gramEnd"/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bCs/>
          <w:sz w:val="24"/>
          <w:szCs w:val="24"/>
        </w:rPr>
        <w:t>района от 5 марта 2012 года № 244)</w:t>
      </w:r>
    </w:p>
    <w:p w:rsidR="008E1881" w:rsidRPr="008E1881" w:rsidRDefault="008E1881" w:rsidP="008E188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Lucida Sans Unicode" w:hAnsi="Times New Roman"/>
          <w:color w:val="000000"/>
          <w:spacing w:val="-1"/>
          <w:sz w:val="24"/>
          <w:szCs w:val="24"/>
        </w:rPr>
      </w:pPr>
    </w:p>
    <w:tbl>
      <w:tblPr>
        <w:tblpPr w:leftFromText="180" w:rightFromText="180" w:vertAnchor="text" w:horzAnchor="page" w:tblpX="913" w:tblpY="16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961"/>
      </w:tblGrid>
      <w:tr w:rsidR="008E1881" w:rsidRPr="008E1881" w:rsidTr="008E1881">
        <w:trPr>
          <w:trHeight w:val="77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ind w:right="-770"/>
              <w:jc w:val="center"/>
              <w:rPr>
                <w:rFonts w:ascii="Times New Roman" w:eastAsia="Lucida Sans Unicode" w:hAnsi="Times New Roman"/>
                <w:b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b/>
                <w:sz w:val="28"/>
                <w:szCs w:val="24"/>
              </w:rPr>
              <w:t xml:space="preserve">Наименование </w:t>
            </w:r>
          </w:p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ind w:right="-770"/>
              <w:jc w:val="center"/>
              <w:rPr>
                <w:rFonts w:ascii="Times New Roman" w:eastAsia="Lucida Sans Unicode" w:hAnsi="Times New Roman"/>
                <w:b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b/>
                <w:sz w:val="28"/>
                <w:szCs w:val="24"/>
              </w:rPr>
              <w:t xml:space="preserve">общеобразовательного учреждения                                    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ind w:right="-770"/>
              <w:jc w:val="center"/>
              <w:rPr>
                <w:rFonts w:ascii="Times New Roman" w:eastAsia="Lucida Sans Unicode" w:hAnsi="Times New Roman"/>
                <w:b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b/>
                <w:sz w:val="28"/>
                <w:szCs w:val="24"/>
              </w:rPr>
              <w:t>Микрорайон</w:t>
            </w:r>
          </w:p>
        </w:tc>
      </w:tr>
      <w:tr w:rsidR="008E1881" w:rsidRPr="008E1881" w:rsidTr="008E1881">
        <w:trPr>
          <w:trHeight w:val="63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881" w:rsidRPr="008E1881" w:rsidRDefault="008E1881" w:rsidP="005F772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Муниципальное </w:t>
            </w:r>
            <w:r w:rsidRPr="008E1881">
              <w:rPr>
                <w:rFonts w:ascii="Times New Roman" w:eastAsia="Lucida Sans Unicode" w:hAnsi="Times New Roman"/>
                <w:sz w:val="28"/>
                <w:szCs w:val="24"/>
              </w:rPr>
              <w:t xml:space="preserve">бюджетное </w:t>
            </w: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общеобразовательное учреждение </w:t>
            </w:r>
            <w:proofErr w:type="spellStart"/>
            <w:r w:rsidR="005F772E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>Марфинская</w:t>
            </w:r>
            <w:proofErr w:type="spellEnd"/>
            <w:r w:rsidR="005F772E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 </w:t>
            </w: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 средняя общеобразовательная школа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2E" w:rsidRDefault="005F772E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</w:pPr>
          </w:p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с. </w:t>
            </w:r>
            <w:proofErr w:type="spellStart"/>
            <w:r w:rsidR="005F772E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>Марфинка</w:t>
            </w:r>
            <w:proofErr w:type="spellEnd"/>
            <w:r w:rsidR="005F772E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>,</w:t>
            </w: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 </w:t>
            </w:r>
          </w:p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х. </w:t>
            </w:r>
            <w:r w:rsidR="005F772E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>Селезнев</w:t>
            </w:r>
            <w:r w:rsidRPr="008E1881"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  <w:t xml:space="preserve"> </w:t>
            </w:r>
          </w:p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color w:val="000000"/>
                <w:sz w:val="28"/>
                <w:szCs w:val="24"/>
              </w:rPr>
            </w:pPr>
          </w:p>
        </w:tc>
      </w:tr>
    </w:tbl>
    <w:p w:rsidR="008E1881" w:rsidRPr="008E1881" w:rsidRDefault="008E1881" w:rsidP="008E188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Lucida Sans Unicode" w:hAnsi="Times New Roman"/>
          <w:color w:val="000000"/>
          <w:spacing w:val="-1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8"/>
          <w:szCs w:val="28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8"/>
          <w:szCs w:val="28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</w:rPr>
        <w:sectPr w:rsidR="008E1881" w:rsidRPr="008E1881" w:rsidSect="00960DFC">
          <w:pgSz w:w="11906" w:h="16838"/>
          <w:pgMar w:top="709" w:right="707" w:bottom="709" w:left="1701" w:header="708" w:footer="708" w:gutter="0"/>
          <w:cols w:space="708"/>
          <w:docGrid w:linePitch="360"/>
        </w:sect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lastRenderedPageBreak/>
        <w:t>Приложение № 3 к Порядку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sz w:val="24"/>
          <w:szCs w:val="24"/>
        </w:rPr>
        <w:t>ИНФОРМАЦИЯ О ПЛАНЕ КОМПЛЕКТОВАНИЯ ПЕРВЫХ КЛАССОВ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sz w:val="28"/>
          <w:szCs w:val="28"/>
        </w:rPr>
      </w:pPr>
      <w:r w:rsidRPr="008E1881">
        <w:rPr>
          <w:rFonts w:ascii="Times New Roman" w:eastAsia="Lucida Sans Unicode" w:hAnsi="Times New Roman"/>
          <w:sz w:val="28"/>
          <w:szCs w:val="28"/>
        </w:rPr>
        <w:t xml:space="preserve">в __________________________________  Матвеево-Курганского района  </w:t>
      </w:r>
      <w:proofErr w:type="gramStart"/>
      <w:r w:rsidRPr="008E1881">
        <w:rPr>
          <w:rFonts w:ascii="Times New Roman" w:eastAsia="Lucida Sans Unicode" w:hAnsi="Times New Roman"/>
          <w:sz w:val="28"/>
          <w:szCs w:val="28"/>
        </w:rPr>
        <w:t>на</w:t>
      </w:r>
      <w:proofErr w:type="gramEnd"/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0"/>
          <w:szCs w:val="20"/>
        </w:rPr>
      </w:pPr>
      <w:r w:rsidRPr="008E1881">
        <w:rPr>
          <w:rFonts w:ascii="Times New Roman" w:eastAsia="Lucida Sans Unicode" w:hAnsi="Times New Roman"/>
          <w:sz w:val="20"/>
          <w:szCs w:val="20"/>
        </w:rPr>
        <w:t xml:space="preserve">                                                                 (наименование общеобразовательного учреждения)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sz w:val="28"/>
          <w:szCs w:val="28"/>
        </w:rPr>
      </w:pPr>
      <w:r w:rsidRPr="008E1881">
        <w:rPr>
          <w:rFonts w:ascii="Times New Roman" w:eastAsia="Lucida Sans Unicode" w:hAnsi="Times New Roman"/>
          <w:sz w:val="28"/>
          <w:szCs w:val="28"/>
        </w:rPr>
        <w:t xml:space="preserve"> _____ год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/>
          <w:sz w:val="28"/>
          <w:szCs w:val="28"/>
        </w:rPr>
      </w:pPr>
    </w:p>
    <w:tbl>
      <w:tblPr>
        <w:tblW w:w="14142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4"/>
        <w:gridCol w:w="1429"/>
        <w:gridCol w:w="1714"/>
        <w:gridCol w:w="1571"/>
        <w:gridCol w:w="1714"/>
        <w:gridCol w:w="1714"/>
        <w:gridCol w:w="4286"/>
      </w:tblGrid>
      <w:tr w:rsidR="008E1881" w:rsidRPr="008E1881" w:rsidTr="008E1881">
        <w:trPr>
          <w:cantSplit/>
          <w:trHeight w:val="999"/>
        </w:trPr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lang w:eastAsia="ru-RU"/>
              </w:rPr>
              <w:t xml:space="preserve">Количество      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 xml:space="preserve">возможных первых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 xml:space="preserve">классов         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 xml:space="preserve">(в соответствии 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>муниципальным заданием)</w:t>
            </w:r>
          </w:p>
        </w:tc>
        <w:tc>
          <w:tcPr>
            <w:tcW w:w="14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lang w:eastAsia="ru-RU"/>
              </w:rPr>
              <w:t xml:space="preserve">Количество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>планируемых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 xml:space="preserve">первых   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>классов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lang w:eastAsia="ru-RU"/>
              </w:rPr>
              <w:t xml:space="preserve">Количество    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 xml:space="preserve">предполагаемых </w:t>
            </w:r>
            <w:r w:rsidRPr="008E1881">
              <w:rPr>
                <w:rFonts w:ascii="Times New Roman" w:eastAsia="Times New Roman" w:hAnsi="Times New Roman"/>
                <w:lang w:eastAsia="ru-RU"/>
              </w:rPr>
              <w:br/>
              <w:t>первоклассников</w:t>
            </w: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>Кол-во зарегистрированных   заявлений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8E1881"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  <w:t>зачисленных</w:t>
            </w:r>
            <w:proofErr w:type="gramEnd"/>
            <w:r w:rsidRPr="008E1881"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  <w:t xml:space="preserve"> приказом </w:t>
            </w: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>из основного списка</w:t>
            </w:r>
          </w:p>
        </w:tc>
        <w:tc>
          <w:tcPr>
            <w:tcW w:w="42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lang w:eastAsia="ru-RU"/>
              </w:rPr>
              <w:t>Примечание</w:t>
            </w:r>
          </w:p>
        </w:tc>
      </w:tr>
      <w:tr w:rsidR="008E1881" w:rsidRPr="008E1881" w:rsidTr="008E1881">
        <w:trPr>
          <w:cantSplit/>
          <w:trHeight w:val="998"/>
        </w:trPr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>По основному списку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sz w:val="24"/>
                <w:szCs w:val="24"/>
              </w:rPr>
              <w:t>По дополнительному списку</w:t>
            </w: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1881" w:rsidRPr="008E1881" w:rsidTr="008E1881">
        <w:trPr>
          <w:cantSplit/>
          <w:trHeight w:val="240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</w:t>
            </w:r>
            <w:proofErr w:type="gramEnd"/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достигшие возраста 6лет 6 месяцев на 01.09.по фамильно</w:t>
            </w:r>
          </w:p>
        </w:tc>
      </w:tr>
      <w:tr w:rsidR="008E1881" w:rsidRPr="008E1881" w:rsidTr="008E1881">
        <w:trPr>
          <w:cantSplit/>
          <w:trHeight w:val="240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</w:tr>
      <w:tr w:rsidR="008E1881" w:rsidRPr="008E1881" w:rsidTr="008E1881">
        <w:trPr>
          <w:cantSplit/>
          <w:trHeight w:val="240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</w:tr>
      <w:tr w:rsidR="008E1881" w:rsidRPr="008E1881" w:rsidTr="008E1881">
        <w:trPr>
          <w:cantSplit/>
          <w:trHeight w:val="240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</w:tr>
      <w:tr w:rsidR="008E1881" w:rsidRPr="008E1881" w:rsidTr="008E1881">
        <w:trPr>
          <w:cantSplit/>
          <w:trHeight w:val="240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дет</w:t>
            </w:r>
            <w:proofErr w:type="gramStart"/>
            <w:r w:rsidRPr="008E188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и-</w:t>
            </w:r>
            <w:proofErr w:type="gramEnd"/>
            <w:r w:rsidRPr="008E188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иностранные граждане, беженцы и т. д.</w:t>
            </w:r>
          </w:p>
        </w:tc>
      </w:tr>
    </w:tbl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Arial" w:eastAsia="Lucida Sans Unicode" w:hAnsi="Arial"/>
          <w:vanish/>
          <w:sz w:val="24"/>
          <w:szCs w:val="24"/>
        </w:rPr>
      </w:pPr>
    </w:p>
    <w:tbl>
      <w:tblPr>
        <w:tblpPr w:leftFromText="180" w:rightFromText="180" w:vertAnchor="text" w:horzAnchor="margin" w:tblpY="139"/>
        <w:tblW w:w="272" w:type="dxa"/>
        <w:tblLayout w:type="fixed"/>
        <w:tblLook w:val="0000" w:firstRow="0" w:lastRow="0" w:firstColumn="0" w:lastColumn="0" w:noHBand="0" w:noVBand="0"/>
      </w:tblPr>
      <w:tblGrid>
        <w:gridCol w:w="272"/>
      </w:tblGrid>
      <w:tr w:rsidR="008E1881" w:rsidRPr="008E1881" w:rsidTr="008E1881">
        <w:trPr>
          <w:cantSplit/>
          <w:trHeight w:val="120"/>
        </w:trPr>
        <w:tc>
          <w:tcPr>
            <w:tcW w:w="272" w:type="dxa"/>
          </w:tcPr>
          <w:p w:rsidR="008E1881" w:rsidRPr="008E1881" w:rsidRDefault="008E1881" w:rsidP="008E1881">
            <w:pPr>
              <w:keepNext/>
              <w:spacing w:before="240" w:after="6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</w:rPr>
            </w:pPr>
          </w:p>
        </w:tc>
      </w:tr>
    </w:tbl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Lucida Sans Unicode" w:hAnsi="Arial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Директор МБОУ</w:t>
      </w:r>
      <w:r w:rsidRPr="008E1881">
        <w:rPr>
          <w:rFonts w:ascii="Times New Roman" w:eastAsia="Lucida Sans Unicode" w:hAnsi="Times New Roman"/>
          <w:b/>
          <w:sz w:val="28"/>
          <w:szCs w:val="28"/>
        </w:rPr>
        <w:t xml:space="preserve"> ______________                           </w:t>
      </w:r>
      <w:r w:rsidRPr="008E1881">
        <w:rPr>
          <w:rFonts w:ascii="Times New Roman" w:eastAsia="Lucida Sans Unicode" w:hAnsi="Times New Roman"/>
          <w:sz w:val="24"/>
          <w:szCs w:val="24"/>
        </w:rPr>
        <w:t>(подпись, дата)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Lucida Sans Unicode" w:hAnsi="Arial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="Lucida Sans Unicode" w:hAnsi="Arial"/>
          <w:sz w:val="24"/>
          <w:szCs w:val="24"/>
        </w:rPr>
        <w:sectPr w:rsidR="008E1881" w:rsidRPr="008E1881" w:rsidSect="008E1881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lastRenderedPageBreak/>
        <w:t>Приложение 4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                                                                                                                     к Порядку</w:t>
      </w:r>
    </w:p>
    <w:p w:rsidR="008E1881" w:rsidRPr="00BF380E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r w:rsidRPr="00BF380E">
        <w:rPr>
          <w:rFonts w:ascii="Times New Roman" w:eastAsia="Lucida Sans Unicode" w:hAnsi="Times New Roman"/>
          <w:b/>
          <w:szCs w:val="24"/>
        </w:rPr>
        <w:t>Форма заявления родителей (законных представителей) о переводе</w:t>
      </w:r>
    </w:p>
    <w:p w:rsidR="008E1881" w:rsidRPr="00BF380E" w:rsidRDefault="008E1881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r w:rsidRPr="00BF380E">
        <w:rPr>
          <w:rFonts w:ascii="Times New Roman" w:eastAsia="Lucida Sans Unicode" w:hAnsi="Times New Roman"/>
          <w:b/>
          <w:szCs w:val="24"/>
        </w:rPr>
        <w:t>в муниципальное бюджетное общеобразовательное учреждение</w:t>
      </w:r>
    </w:p>
    <w:p w:rsidR="008E1881" w:rsidRPr="00BF380E" w:rsidRDefault="005F772E" w:rsidP="008E188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Cs w:val="24"/>
        </w:rPr>
      </w:pPr>
      <w:proofErr w:type="spellStart"/>
      <w:r w:rsidRPr="00BF380E">
        <w:rPr>
          <w:rFonts w:ascii="Times New Roman" w:eastAsia="Lucida Sans Unicode" w:hAnsi="Times New Roman"/>
          <w:b/>
          <w:szCs w:val="24"/>
        </w:rPr>
        <w:t>Марфинскую</w:t>
      </w:r>
      <w:proofErr w:type="spellEnd"/>
      <w:r w:rsidR="008E1881" w:rsidRPr="00BF380E">
        <w:rPr>
          <w:rFonts w:ascii="Times New Roman" w:eastAsia="Lucida Sans Unicode" w:hAnsi="Times New Roman"/>
          <w:b/>
          <w:szCs w:val="24"/>
        </w:rPr>
        <w:t xml:space="preserve"> среднюю общеобразовательную школу</w:t>
      </w:r>
    </w:p>
    <w:p w:rsidR="005F772E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927"/>
      </w:tblGrid>
      <w:tr w:rsidR="005F772E" w:rsidRPr="005F772E" w:rsidTr="006363E6">
        <w:tc>
          <w:tcPr>
            <w:tcW w:w="4644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Учетный номер _____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МБОУ _______________________</w:t>
            </w:r>
          </w:p>
        </w:tc>
        <w:tc>
          <w:tcPr>
            <w:tcW w:w="4928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Директору  </w:t>
            </w:r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МБОУ _</w:t>
            </w:r>
            <w:proofErr w:type="spellStart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Марфинской</w:t>
            </w:r>
            <w:proofErr w:type="spellEnd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сош</w:t>
            </w:r>
            <w:proofErr w:type="spellEnd"/>
            <w:r w:rsidRPr="005F7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</w:t>
            </w:r>
          </w:p>
        </w:tc>
      </w:tr>
      <w:tr w:rsidR="005F772E" w:rsidRPr="005F772E" w:rsidTr="006363E6">
        <w:tc>
          <w:tcPr>
            <w:tcW w:w="4644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Виза директора о приеме с указанием даты, класса и формы обучения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i/>
                <w:lang w:eastAsia="ru-RU"/>
              </w:rPr>
              <w:t xml:space="preserve"> ______________________________________ ,</w:t>
            </w:r>
          </w:p>
        </w:tc>
        <w:tc>
          <w:tcPr>
            <w:tcW w:w="4928" w:type="dxa"/>
          </w:tcPr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(Ф.И.О. руководителя образовательного учреждения)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_____________________________________________ </w:t>
            </w:r>
          </w:p>
          <w:p w:rsidR="005F772E" w:rsidRPr="005F772E" w:rsidRDefault="005F772E" w:rsidP="005F7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72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(Ф.И.О. родителя (законного представителя) ребенка)</w:t>
            </w:r>
          </w:p>
        </w:tc>
      </w:tr>
    </w:tbl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772E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380E" w:rsidRPr="008E1881" w:rsidRDefault="00BF380E" w:rsidP="00BF38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E1881">
        <w:rPr>
          <w:rFonts w:ascii="Times New Roman" w:eastAsia="Times New Roman" w:hAnsi="Times New Roman"/>
          <w:sz w:val="20"/>
          <w:szCs w:val="20"/>
          <w:lang w:eastAsia="ru-RU"/>
        </w:rPr>
        <w:t>Прошу Вас перевести моего ребенка (сына, дочь)____________________________________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__________</w:t>
      </w:r>
      <w:r w:rsidRPr="008E1881">
        <w:rPr>
          <w:rFonts w:ascii="Times New Roman" w:eastAsia="Times New Roman" w:hAnsi="Times New Roman"/>
          <w:sz w:val="20"/>
          <w:szCs w:val="20"/>
          <w:lang w:eastAsia="ru-RU"/>
        </w:rPr>
        <w:t>____</w:t>
      </w:r>
    </w:p>
    <w:p w:rsidR="00BF380E" w:rsidRPr="008E1881" w:rsidRDefault="00BF380E" w:rsidP="00BF380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4"/>
          <w:szCs w:val="24"/>
          <w:vertAlign w:val="superscript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                                                                        </w:t>
      </w:r>
      <w:r w:rsidRPr="008E1881">
        <w:rPr>
          <w:rFonts w:ascii="Times New Roman" w:eastAsia="Lucida Sans Unicode" w:hAnsi="Times New Roman"/>
          <w:sz w:val="24"/>
          <w:szCs w:val="24"/>
          <w:vertAlign w:val="superscript"/>
        </w:rPr>
        <w:t>(фамилия, имя, отчество)</w:t>
      </w:r>
    </w:p>
    <w:p w:rsidR="00BF380E" w:rsidRPr="008E1881" w:rsidRDefault="00BF380E" w:rsidP="00BF380E">
      <w:pPr>
        <w:widowControl w:val="0"/>
        <w:tabs>
          <w:tab w:val="left" w:pos="2114"/>
        </w:tabs>
        <w:suppressAutoHyphens/>
        <w:spacing w:after="0" w:line="240" w:lineRule="auto"/>
        <w:jc w:val="both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_______________________________________в ________ класс Вашей школы.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1. Дата рождения ребенка: «______» ______________________20____г.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Место рождения ребенка: ___________________________________________________;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Свидетельство о рождении ребенка: серия _________ № ________________,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выдано______________________________________________«____» _________ ______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 xml:space="preserve">.;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4. Адрес регистрации ребенка: _________________________________________________;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5. Адрес проживания ребенка: __________________________________________________;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6. Из какого дошкольного образовательного учреждения прибыл </w:t>
      </w:r>
    </w:p>
    <w:p w:rsidR="005F772E" w:rsidRPr="005F772E" w:rsidRDefault="005F772E" w:rsidP="005F772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ребенок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 xml:space="preserve"> : ________________________________________________________________________;</w:t>
      </w:r>
      <w:proofErr w:type="gramEnd"/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Получатели услуги: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Мать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 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 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   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Отец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 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 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 ______________________________________________________;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Иной законный представитель ребенка: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1. Ф.И.О.  __________________________________________________________________;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2. Адрес места жительства ____________________________________________________; </w:t>
      </w:r>
    </w:p>
    <w:p w:rsidR="005F772E" w:rsidRPr="005F772E" w:rsidRDefault="005F772E" w:rsidP="005F772E">
      <w:pPr>
        <w:tabs>
          <w:tab w:val="left" w:pos="70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3. Контактный телефон_______________________________________________________;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       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В  соответствии  с  п. 2 ст. 55</w:t>
      </w:r>
      <w:r w:rsidRPr="005F772E">
        <w:rPr>
          <w:rFonts w:ascii="Times New Roman" w:hAnsi="Times New Roman"/>
          <w:sz w:val="24"/>
          <w:szCs w:val="24"/>
        </w:rPr>
        <w:t xml:space="preserve"> Федерального закона от 29.12.2012г. № 273-ФЗ</w:t>
      </w:r>
      <w:r w:rsidRPr="005F772E">
        <w:rPr>
          <w:rFonts w:ascii="Times New Roman" w:eastAsia="Times New Roman" w:hAnsi="Times New Roman"/>
          <w:szCs w:val="24"/>
          <w:lang w:eastAsia="ru-RU"/>
        </w:rPr>
        <w:t xml:space="preserve">  «Об образовании в Российской Федерации» ознакомлен (а)  с  документами,  регламентирующими  деятельность образовательного   учреждения,   в   том   числе  Уставом школы,  лицензией на осуществление образовательной деятельности, свидетельством о государственной аккредитации, основными образовательными программами школы,  правилами внутреннего распорядка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для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 xml:space="preserve"> обучающихся ознакомлены.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 «_____» _____________ _______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>. _________________ /___________________________/</w:t>
      </w:r>
    </w:p>
    <w:p w:rsidR="005F772E" w:rsidRPr="005F772E" w:rsidRDefault="005F772E" w:rsidP="005F772E">
      <w:pPr>
        <w:tabs>
          <w:tab w:val="center" w:pos="4677"/>
          <w:tab w:val="left" w:pos="76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4"/>
          <w:lang w:eastAsia="ru-RU"/>
        </w:rPr>
      </w:pP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 Дата</w:t>
      </w: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ab/>
        <w:t xml:space="preserve">                                                       подпись                        расшифровка подписи</w:t>
      </w:r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> 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В соответствии со статьей 9 Федерального закона от 27 июля 2006 года № 152-ФЗ «О персональных данных» даю согласие на автоматизированную, а также без использования средств автоматизации обработку моих персональных данных  и персональных данных моего ребенка.</w:t>
      </w:r>
      <w:proofErr w:type="gramEnd"/>
    </w:p>
    <w:p w:rsidR="005F772E" w:rsidRPr="005F772E" w:rsidRDefault="005F772E" w:rsidP="005F77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F772E">
        <w:rPr>
          <w:rFonts w:ascii="Times New Roman" w:eastAsia="Times New Roman" w:hAnsi="Times New Roman"/>
          <w:szCs w:val="24"/>
          <w:lang w:eastAsia="ru-RU"/>
        </w:rPr>
        <w:t xml:space="preserve">«_____» _____________ _______ </w:t>
      </w:r>
      <w:proofErr w:type="gramStart"/>
      <w:r w:rsidRPr="005F772E">
        <w:rPr>
          <w:rFonts w:ascii="Times New Roman" w:eastAsia="Times New Roman" w:hAnsi="Times New Roman"/>
          <w:szCs w:val="24"/>
          <w:lang w:eastAsia="ru-RU"/>
        </w:rPr>
        <w:t>г</w:t>
      </w:r>
      <w:proofErr w:type="gramEnd"/>
      <w:r w:rsidRPr="005F772E">
        <w:rPr>
          <w:rFonts w:ascii="Times New Roman" w:eastAsia="Times New Roman" w:hAnsi="Times New Roman"/>
          <w:szCs w:val="24"/>
          <w:lang w:eastAsia="ru-RU"/>
        </w:rPr>
        <w:t>. _________________ /___________________________/</w:t>
      </w:r>
    </w:p>
    <w:p w:rsidR="005F772E" w:rsidRPr="005F772E" w:rsidRDefault="005F772E" w:rsidP="005F772E">
      <w:pPr>
        <w:tabs>
          <w:tab w:val="center" w:pos="4677"/>
          <w:tab w:val="left" w:pos="76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4"/>
          <w:lang w:eastAsia="ru-RU"/>
        </w:rPr>
      </w:pP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 Дата</w:t>
      </w:r>
      <w:r w:rsidRPr="005F772E">
        <w:rPr>
          <w:rFonts w:ascii="Times New Roman" w:eastAsia="Times New Roman" w:hAnsi="Times New Roman"/>
          <w:sz w:val="20"/>
          <w:szCs w:val="24"/>
          <w:lang w:eastAsia="ru-RU"/>
        </w:rPr>
        <w:tab/>
        <w:t xml:space="preserve">                                                          подпись                        расшифровка подписи</w:t>
      </w:r>
    </w:p>
    <w:p w:rsidR="005F772E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</w:t>
      </w:r>
      <w:r w:rsidRPr="008E1881">
        <w:rPr>
          <w:rFonts w:ascii="Times New Roman" w:eastAsia="Lucida Sans Unicode" w:hAnsi="Times New Roman"/>
          <w:sz w:val="24"/>
          <w:szCs w:val="24"/>
        </w:rPr>
        <w:tab/>
        <w:t xml:space="preserve">           </w:t>
      </w:r>
    </w:p>
    <w:p w:rsidR="005F772E" w:rsidRDefault="005F772E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  <w:sectPr w:rsidR="008E1881" w:rsidRPr="008E1881" w:rsidSect="008E18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lastRenderedPageBreak/>
        <w:t>Приложение 5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к Порядку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Arial" w:eastAsia="Lucida Sans Unicode" w:hAnsi="Arial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Примерная форма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Lucida Sans Unicode" w:hAnsi="Arial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sz w:val="24"/>
          <w:szCs w:val="24"/>
        </w:rPr>
        <w:t>ЖУРНАЛ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</w:rPr>
      </w:pPr>
      <w:r w:rsidRPr="008E1881">
        <w:rPr>
          <w:rFonts w:ascii="Times New Roman" w:eastAsia="Lucida Sans Unicode" w:hAnsi="Times New Roman"/>
          <w:b/>
          <w:sz w:val="24"/>
          <w:szCs w:val="24"/>
        </w:rPr>
        <w:t>ПРИЕМА ДОКУМЕНТОВ ДЛЯ ЗАЧИСЛЕНИЯ В ПЕРВЫЙ КЛАСС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Lucida Sans Unicode" w:hAnsi="Arial"/>
          <w:sz w:val="24"/>
          <w:szCs w:val="24"/>
        </w:rPr>
      </w:pPr>
      <w:r w:rsidRPr="008E1881">
        <w:rPr>
          <w:rFonts w:ascii="Arial" w:eastAsia="Lucida Sans Unicode" w:hAnsi="Arial"/>
          <w:sz w:val="24"/>
          <w:szCs w:val="24"/>
        </w:rPr>
        <w:t>ОУ ___________________________________________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Lucida Sans Unicode" w:hAnsi="Arial"/>
          <w:sz w:val="24"/>
          <w:szCs w:val="24"/>
        </w:rPr>
      </w:pPr>
    </w:p>
    <w:tbl>
      <w:tblPr>
        <w:tblW w:w="1431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45"/>
        <w:gridCol w:w="925"/>
        <w:gridCol w:w="992"/>
        <w:gridCol w:w="1276"/>
        <w:gridCol w:w="1276"/>
        <w:gridCol w:w="1701"/>
        <w:gridCol w:w="1276"/>
        <w:gridCol w:w="1275"/>
        <w:gridCol w:w="1418"/>
        <w:gridCol w:w="992"/>
        <w:gridCol w:w="1701"/>
      </w:tblGrid>
      <w:tr w:rsidR="008E1881" w:rsidRPr="008E1881" w:rsidTr="008E1881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 </w:t>
            </w:r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18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записи</w:t>
            </w:r>
          </w:p>
        </w:tc>
        <w:tc>
          <w:tcPr>
            <w:tcW w:w="9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Ф.И.О.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ребенка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рождения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Адрес  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проживания,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телефон    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Адрес  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регистрации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Ф.И.О. родителей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(законных   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представителей) 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Перечень документов, принятых  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образовательным учреждением       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Подпись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родителей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зачислении в 1 класс (реквизиты приказа)</w:t>
            </w:r>
          </w:p>
        </w:tc>
      </w:tr>
      <w:tr w:rsidR="008E1881" w:rsidRPr="008E1881" w:rsidTr="008E1881">
        <w:trPr>
          <w:cantSplit/>
          <w:trHeight w:val="48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Заявление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 приеме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в 1 класс</w:t>
            </w:r>
          </w:p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(дата приема)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Копия        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свидетельства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 рождении </w:t>
            </w:r>
          </w:p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(дата приема)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Медицинская</w:t>
            </w: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карта оригинал  </w:t>
            </w:r>
          </w:p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18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(дата приема) </w:t>
            </w: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E1881" w:rsidRPr="008E1881" w:rsidTr="008E18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881" w:rsidRPr="008E1881" w:rsidRDefault="008E1881" w:rsidP="008E1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567"/>
        <w:jc w:val="both"/>
        <w:rPr>
          <w:rFonts w:ascii="Arial" w:eastAsia="Lucida Sans Unicode" w:hAnsi="Arial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Ведение журнала начинается с первого апреля текущего года и заканчивается при издании приказа по образовательному учреждению о завершении приема в первый класс.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>Страницы в журнале необходимо пронумеровать, прошить, скрепить подписью и печатью директора образовательного учреждения.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  <w:sectPr w:rsidR="008E1881" w:rsidRPr="008E1881" w:rsidSect="008E188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lastRenderedPageBreak/>
        <w:t>Приложение № 6 к Порядку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Lucida Sans Unicode" w:hAnsi="Times New Roman"/>
          <w:color w:val="000000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Расписка о приёме документов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rPr>
          <w:rFonts w:ascii="Times New Roman" w:eastAsia="Lucida Sans Unicode" w:hAnsi="Times New Roman"/>
          <w:color w:val="000000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«____» ___________ 20____ г.</w:t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  <w:t>№ 1/_____________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(Дата представления документов)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rPr>
          <w:rFonts w:ascii="Times New Roman" w:eastAsia="Lucida Sans Unicode" w:hAnsi="Times New Roman"/>
          <w:color w:val="000000"/>
          <w:sz w:val="24"/>
          <w:szCs w:val="24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634"/>
        <w:gridCol w:w="6170"/>
        <w:gridCol w:w="2520"/>
      </w:tblGrid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№</w:t>
            </w:r>
          </w:p>
          <w:p w:rsidR="008E1881" w:rsidRPr="008E1881" w:rsidRDefault="008E1881" w:rsidP="008E18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  <w:proofErr w:type="gramStart"/>
            <w:r w:rsidRPr="008E188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8E188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Наименование документа, реквизиты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  <w:r w:rsidRPr="008E1881"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  <w:t>Количество страниц, экземпляров</w:t>
            </w: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  <w:tr w:rsidR="008E1881" w:rsidRPr="008E1881" w:rsidTr="00BF380E">
        <w:tc>
          <w:tcPr>
            <w:tcW w:w="634" w:type="dxa"/>
            <w:tcBorders>
              <w:top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</w:tcBorders>
          </w:tcPr>
          <w:p w:rsidR="008E1881" w:rsidRPr="008E1881" w:rsidRDefault="008E1881" w:rsidP="008E188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color w:val="000000"/>
                <w:sz w:val="24"/>
                <w:szCs w:val="24"/>
              </w:rPr>
            </w:pPr>
          </w:p>
        </w:tc>
      </w:tr>
    </w:tbl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Примечание (отметка о соответствии или несоответствии представленных документов установленным требованиям, в том числе отметка об отсутствии необходимых для предоставления муниципальной услуги документов)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 xml:space="preserve">Телефон, фамилия и инициалы специалиста, у которого заявитель может узнать о стадии рассмотрения документов, телефон </w:t>
      </w:r>
      <w:r w:rsidR="00BF380E">
        <w:rPr>
          <w:rFonts w:ascii="Times New Roman" w:eastAsia="Lucida Sans Unicode" w:hAnsi="Times New Roman"/>
          <w:color w:val="000000"/>
          <w:sz w:val="24"/>
          <w:szCs w:val="24"/>
        </w:rPr>
        <w:t xml:space="preserve">МБОУ </w:t>
      </w:r>
      <w:proofErr w:type="spellStart"/>
      <w:r w:rsidR="00BF380E">
        <w:rPr>
          <w:rFonts w:ascii="Times New Roman" w:eastAsia="Lucida Sans Unicode" w:hAnsi="Times New Roman"/>
          <w:color w:val="000000"/>
          <w:sz w:val="24"/>
          <w:szCs w:val="24"/>
        </w:rPr>
        <w:t>Марфинской</w:t>
      </w:r>
      <w:proofErr w:type="spellEnd"/>
      <w:r w:rsidR="00BF380E">
        <w:rPr>
          <w:rFonts w:ascii="Times New Roman" w:eastAsia="Lucida Sans Unicode" w:hAnsi="Times New Roman"/>
          <w:color w:val="000000"/>
          <w:sz w:val="24"/>
          <w:szCs w:val="24"/>
        </w:rPr>
        <w:t xml:space="preserve"> </w:t>
      </w:r>
      <w:proofErr w:type="spellStart"/>
      <w:r w:rsidR="00BF380E">
        <w:rPr>
          <w:rFonts w:ascii="Times New Roman" w:eastAsia="Lucida Sans Unicode" w:hAnsi="Times New Roman"/>
          <w:color w:val="000000"/>
          <w:sz w:val="24"/>
          <w:szCs w:val="24"/>
        </w:rPr>
        <w:t>сош</w:t>
      </w:r>
      <w:proofErr w:type="spellEnd"/>
      <w:r w:rsidR="00BF380E">
        <w:rPr>
          <w:rFonts w:ascii="Times New Roman" w:eastAsia="Lucida Sans Unicode" w:hAnsi="Times New Roman"/>
          <w:color w:val="000000"/>
          <w:sz w:val="24"/>
          <w:szCs w:val="24"/>
        </w:rPr>
        <w:t>.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color w:val="000000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/>
          <w:color w:val="000000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>Подпись __________</w:t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  <w:t xml:space="preserve">                      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</w:r>
      <w:r w:rsidRPr="008E1881">
        <w:rPr>
          <w:rFonts w:ascii="Times New Roman" w:eastAsia="Lucida Sans Unicode" w:hAnsi="Times New Roman"/>
          <w:color w:val="000000"/>
          <w:sz w:val="24"/>
          <w:szCs w:val="24"/>
        </w:rPr>
        <w:tab/>
        <w:t xml:space="preserve">   </w:t>
      </w:r>
      <w:r w:rsidRPr="008E1881">
        <w:rPr>
          <w:rFonts w:ascii="Times New Roman" w:eastAsia="Lucida Sans Unicode" w:hAnsi="Times New Roman"/>
          <w:i/>
          <w:color w:val="000000"/>
          <w:sz w:val="24"/>
          <w:szCs w:val="24"/>
        </w:rPr>
        <w:t>(ФИО, должность специалиста, ответственного за прием документов)</w:t>
      </w:r>
      <w:r w:rsidRPr="008E1881">
        <w:rPr>
          <w:rFonts w:ascii="Times New Roman" w:eastAsia="Lucida Sans Unicode" w:hAnsi="Times New Roman"/>
          <w:sz w:val="24"/>
          <w:szCs w:val="24"/>
        </w:rPr>
        <w:t xml:space="preserve"> </w:t>
      </w:r>
    </w:p>
    <w:p w:rsidR="008E1881" w:rsidRPr="008E1881" w:rsidRDefault="008E1881" w:rsidP="008E1881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  <w:r w:rsidRPr="008E1881">
        <w:rPr>
          <w:rFonts w:ascii="Times New Roman" w:eastAsia="Lucida Sans Unicode" w:hAnsi="Times New Roman"/>
          <w:sz w:val="24"/>
          <w:szCs w:val="24"/>
        </w:rPr>
        <w:t xml:space="preserve">                     М. П.</w:t>
      </w:r>
    </w:p>
    <w:p w:rsidR="008E1881" w:rsidRPr="008E1881" w:rsidRDefault="008E1881" w:rsidP="008E188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/>
          <w:sz w:val="24"/>
          <w:szCs w:val="24"/>
        </w:rPr>
      </w:pPr>
    </w:p>
    <w:p w:rsidR="008E1881" w:rsidRPr="008E1881" w:rsidRDefault="008E1881" w:rsidP="008E188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/>
          <w:sz w:val="24"/>
          <w:szCs w:val="24"/>
        </w:rPr>
      </w:pPr>
    </w:p>
    <w:sectPr w:rsidR="008E1881" w:rsidRPr="008E1881" w:rsidSect="00BE3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6"/>
    <w:multiLevelType w:val="multilevel"/>
    <w:tmpl w:val="00000006"/>
    <w:name w:val="WW8Num1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16683E20"/>
    <w:multiLevelType w:val="hybridMultilevel"/>
    <w:tmpl w:val="233655A0"/>
    <w:lvl w:ilvl="0" w:tplc="93B866B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C7E00"/>
    <w:multiLevelType w:val="hybridMultilevel"/>
    <w:tmpl w:val="F33E19A0"/>
    <w:lvl w:ilvl="0" w:tplc="A6488E0C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08B2A33"/>
    <w:multiLevelType w:val="hybridMultilevel"/>
    <w:tmpl w:val="54BAC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A3854"/>
    <w:multiLevelType w:val="hybridMultilevel"/>
    <w:tmpl w:val="60262500"/>
    <w:lvl w:ilvl="0" w:tplc="6E10B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A15ADE"/>
    <w:multiLevelType w:val="multilevel"/>
    <w:tmpl w:val="4C70C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11">
    <w:nsid w:val="26A0060E"/>
    <w:multiLevelType w:val="hybridMultilevel"/>
    <w:tmpl w:val="DC2E8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E833E3"/>
    <w:multiLevelType w:val="hybridMultilevel"/>
    <w:tmpl w:val="8F3A0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D142E"/>
    <w:multiLevelType w:val="hybridMultilevel"/>
    <w:tmpl w:val="A32AF5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3B45D1"/>
    <w:multiLevelType w:val="hybridMultilevel"/>
    <w:tmpl w:val="C4EE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0508A"/>
    <w:multiLevelType w:val="hybridMultilevel"/>
    <w:tmpl w:val="29D419B6"/>
    <w:lvl w:ilvl="0" w:tplc="D082AA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8083A"/>
    <w:multiLevelType w:val="hybridMultilevel"/>
    <w:tmpl w:val="E5188892"/>
    <w:lvl w:ilvl="0" w:tplc="0F5804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41BD0"/>
    <w:multiLevelType w:val="multilevel"/>
    <w:tmpl w:val="59A6AE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8">
    <w:nsid w:val="43002278"/>
    <w:multiLevelType w:val="hybridMultilevel"/>
    <w:tmpl w:val="2BCC756E"/>
    <w:lvl w:ilvl="0" w:tplc="756E7D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72C99"/>
    <w:multiLevelType w:val="hybridMultilevel"/>
    <w:tmpl w:val="38EE784A"/>
    <w:lvl w:ilvl="0" w:tplc="756E7D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F6"/>
    <w:multiLevelType w:val="hybridMultilevel"/>
    <w:tmpl w:val="94C857F4"/>
    <w:lvl w:ilvl="0" w:tplc="756E7D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BE5C8B"/>
    <w:multiLevelType w:val="multilevel"/>
    <w:tmpl w:val="2E5ABD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2">
    <w:nsid w:val="68252F70"/>
    <w:multiLevelType w:val="hybridMultilevel"/>
    <w:tmpl w:val="32C88176"/>
    <w:lvl w:ilvl="0" w:tplc="93B866B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54D7A"/>
    <w:multiLevelType w:val="multilevel"/>
    <w:tmpl w:val="F764723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4">
    <w:nsid w:val="6DF75FCC"/>
    <w:multiLevelType w:val="hybridMultilevel"/>
    <w:tmpl w:val="E020E94E"/>
    <w:lvl w:ilvl="0" w:tplc="0F5804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5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14"/>
  </w:num>
  <w:num w:numId="8">
    <w:abstractNumId w:val="9"/>
  </w:num>
  <w:num w:numId="9">
    <w:abstractNumId w:val="7"/>
  </w:num>
  <w:num w:numId="10">
    <w:abstractNumId w:val="21"/>
  </w:num>
  <w:num w:numId="11">
    <w:abstractNumId w:val="17"/>
  </w:num>
  <w:num w:numId="12">
    <w:abstractNumId w:val="12"/>
  </w:num>
  <w:num w:numId="13">
    <w:abstractNumId w:val="22"/>
  </w:num>
  <w:num w:numId="14">
    <w:abstractNumId w:val="6"/>
  </w:num>
  <w:num w:numId="15">
    <w:abstractNumId w:val="8"/>
  </w:num>
  <w:num w:numId="16">
    <w:abstractNumId w:val="20"/>
  </w:num>
  <w:num w:numId="17">
    <w:abstractNumId w:val="16"/>
  </w:num>
  <w:num w:numId="18">
    <w:abstractNumId w:val="24"/>
  </w:num>
  <w:num w:numId="19">
    <w:abstractNumId w:val="3"/>
  </w:num>
  <w:num w:numId="20">
    <w:abstractNumId w:val="18"/>
  </w:num>
  <w:num w:numId="21">
    <w:abstractNumId w:val="4"/>
  </w:num>
  <w:num w:numId="22">
    <w:abstractNumId w:val="2"/>
  </w:num>
  <w:num w:numId="23">
    <w:abstractNumId w:val="5"/>
  </w:num>
  <w:num w:numId="24">
    <w:abstractNumId w:val="2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4856"/>
    <w:rsid w:val="001B4856"/>
    <w:rsid w:val="003924CF"/>
    <w:rsid w:val="00396914"/>
    <w:rsid w:val="004B63B1"/>
    <w:rsid w:val="005F772E"/>
    <w:rsid w:val="00654E8C"/>
    <w:rsid w:val="007B7B8F"/>
    <w:rsid w:val="00842F67"/>
    <w:rsid w:val="00843F8C"/>
    <w:rsid w:val="00895575"/>
    <w:rsid w:val="008E1881"/>
    <w:rsid w:val="00960DFC"/>
    <w:rsid w:val="00965B40"/>
    <w:rsid w:val="00975476"/>
    <w:rsid w:val="00993472"/>
    <w:rsid w:val="009C716F"/>
    <w:rsid w:val="00A0137C"/>
    <w:rsid w:val="00B15D07"/>
    <w:rsid w:val="00B96320"/>
    <w:rsid w:val="00BE3F7E"/>
    <w:rsid w:val="00BF380E"/>
    <w:rsid w:val="00D42816"/>
    <w:rsid w:val="00E6327F"/>
    <w:rsid w:val="00F42AE5"/>
    <w:rsid w:val="00F47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85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E18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88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8E1881"/>
    <w:pPr>
      <w:spacing w:after="0" w:line="240" w:lineRule="auto"/>
      <w:outlineLvl w:val="2"/>
    </w:pPr>
    <w:rPr>
      <w:rFonts w:ascii="Arial" w:eastAsia="Times New Roman" w:hAnsi="Arial" w:cs="Arial"/>
      <w:b/>
      <w:bCs/>
      <w:color w:val="026F3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4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42F67"/>
  </w:style>
  <w:style w:type="character" w:styleId="a4">
    <w:name w:val="Hyperlink"/>
    <w:uiPriority w:val="99"/>
    <w:semiHidden/>
    <w:unhideWhenUsed/>
    <w:rsid w:val="00842F67"/>
    <w:rPr>
      <w:color w:val="0000FF"/>
      <w:u w:val="single"/>
    </w:rPr>
  </w:style>
  <w:style w:type="paragraph" w:customStyle="1" w:styleId="ConsPlusNormal">
    <w:name w:val="ConsPlusNormal"/>
    <w:rsid w:val="00975476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Title">
    <w:name w:val="ConsTitle"/>
    <w:rsid w:val="0097547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8"/>
      <w:szCs w:val="18"/>
      <w:lang w:eastAsia="ar-SA"/>
    </w:rPr>
  </w:style>
  <w:style w:type="character" w:customStyle="1" w:styleId="a5">
    <w:name w:val="Основной текст_"/>
    <w:link w:val="21"/>
    <w:rsid w:val="00975476"/>
    <w:rPr>
      <w:spacing w:val="2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5"/>
    <w:rsid w:val="00975476"/>
    <w:pPr>
      <w:widowControl w:val="0"/>
      <w:shd w:val="clear" w:color="auto" w:fill="FFFFFF"/>
      <w:spacing w:before="240" w:after="240" w:line="0" w:lineRule="atLeast"/>
      <w:jc w:val="both"/>
    </w:pPr>
    <w:rPr>
      <w:rFonts w:asciiTheme="minorHAnsi" w:eastAsiaTheme="minorHAnsi" w:hAnsiTheme="minorHAnsi" w:cstheme="minorBidi"/>
      <w:spacing w:val="2"/>
      <w:sz w:val="25"/>
      <w:szCs w:val="25"/>
    </w:rPr>
  </w:style>
  <w:style w:type="paragraph" w:customStyle="1" w:styleId="11">
    <w:name w:val="Обычный1"/>
    <w:rsid w:val="00975476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2">
    <w:name w:val="Основной текст1"/>
    <w:basedOn w:val="a"/>
    <w:rsid w:val="00975476"/>
    <w:pPr>
      <w:shd w:val="clear" w:color="auto" w:fill="FFFFFF"/>
      <w:spacing w:before="180" w:after="540" w:line="0" w:lineRule="atLeast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8E1881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E18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E18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E1881"/>
    <w:rPr>
      <w:rFonts w:ascii="Arial" w:eastAsia="Times New Roman" w:hAnsi="Arial" w:cs="Arial"/>
      <w:b/>
      <w:bCs/>
      <w:color w:val="026F30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E1881"/>
  </w:style>
  <w:style w:type="character" w:customStyle="1" w:styleId="Absatz-Standardschriftart">
    <w:name w:val="Absatz-Standardschriftart"/>
    <w:rsid w:val="008E1881"/>
  </w:style>
  <w:style w:type="character" w:customStyle="1" w:styleId="WW-Absatz-Standardschriftart">
    <w:name w:val="WW-Absatz-Standardschriftart"/>
    <w:rsid w:val="008E1881"/>
  </w:style>
  <w:style w:type="character" w:customStyle="1" w:styleId="a7">
    <w:name w:val="Символ нумерации"/>
    <w:rsid w:val="008E1881"/>
  </w:style>
  <w:style w:type="paragraph" w:customStyle="1" w:styleId="a8">
    <w:name w:val="Заголовок"/>
    <w:basedOn w:val="a"/>
    <w:next w:val="a9"/>
    <w:rsid w:val="008E1881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</w:rPr>
  </w:style>
  <w:style w:type="paragraph" w:styleId="a9">
    <w:name w:val="Body Text"/>
    <w:basedOn w:val="a"/>
    <w:link w:val="aa"/>
    <w:rsid w:val="008E1881"/>
    <w:pPr>
      <w:widowControl w:val="0"/>
      <w:suppressAutoHyphens/>
      <w:spacing w:after="120" w:line="240" w:lineRule="auto"/>
    </w:pPr>
    <w:rPr>
      <w:rFonts w:ascii="Arial" w:eastAsia="Lucida Sans Unicode" w:hAnsi="Arial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E1881"/>
    <w:rPr>
      <w:rFonts w:ascii="Arial" w:eastAsia="Lucida Sans Unicode" w:hAnsi="Arial" w:cs="Times New Roman"/>
      <w:sz w:val="24"/>
      <w:szCs w:val="24"/>
    </w:rPr>
  </w:style>
  <w:style w:type="paragraph" w:styleId="ab">
    <w:name w:val="List"/>
    <w:basedOn w:val="a9"/>
    <w:semiHidden/>
    <w:rsid w:val="008E1881"/>
    <w:rPr>
      <w:rFonts w:cs="Tahoma"/>
    </w:rPr>
  </w:style>
  <w:style w:type="paragraph" w:customStyle="1" w:styleId="14">
    <w:name w:val="Название1"/>
    <w:basedOn w:val="a"/>
    <w:rsid w:val="008E1881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sz w:val="24"/>
      <w:szCs w:val="24"/>
    </w:rPr>
  </w:style>
  <w:style w:type="paragraph" w:customStyle="1" w:styleId="15">
    <w:name w:val="Указатель1"/>
    <w:basedOn w:val="a"/>
    <w:rsid w:val="008E1881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sz w:val="24"/>
      <w:szCs w:val="24"/>
    </w:rPr>
  </w:style>
  <w:style w:type="paragraph" w:styleId="ac">
    <w:name w:val="Body Text Indent"/>
    <w:basedOn w:val="a"/>
    <w:link w:val="ad"/>
    <w:uiPriority w:val="99"/>
    <w:rsid w:val="008E1881"/>
    <w:pPr>
      <w:widowControl w:val="0"/>
      <w:suppressAutoHyphens/>
      <w:spacing w:after="0" w:line="240" w:lineRule="auto"/>
      <w:ind w:left="360"/>
    </w:pPr>
    <w:rPr>
      <w:rFonts w:ascii="Arial" w:eastAsia="Lucida Sans Unicode" w:hAnsi="Arial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8E1881"/>
    <w:rPr>
      <w:rFonts w:ascii="Arial" w:eastAsia="Lucida Sans Unicode" w:hAnsi="Arial" w:cs="Times New Roman"/>
      <w:sz w:val="24"/>
      <w:szCs w:val="24"/>
    </w:rPr>
  </w:style>
  <w:style w:type="paragraph" w:styleId="ae">
    <w:name w:val="Title"/>
    <w:basedOn w:val="a8"/>
    <w:next w:val="af"/>
    <w:link w:val="af0"/>
    <w:qFormat/>
    <w:rsid w:val="008E1881"/>
  </w:style>
  <w:style w:type="character" w:customStyle="1" w:styleId="af0">
    <w:name w:val="Название Знак"/>
    <w:basedOn w:val="a0"/>
    <w:link w:val="ae"/>
    <w:rsid w:val="008E1881"/>
    <w:rPr>
      <w:rFonts w:ascii="Arial" w:eastAsia="Lucida Sans Unicode" w:hAnsi="Arial" w:cs="Tahoma"/>
      <w:sz w:val="28"/>
      <w:szCs w:val="28"/>
    </w:rPr>
  </w:style>
  <w:style w:type="paragraph" w:styleId="af">
    <w:name w:val="Subtitle"/>
    <w:basedOn w:val="a8"/>
    <w:next w:val="a9"/>
    <w:link w:val="af1"/>
    <w:qFormat/>
    <w:rsid w:val="008E1881"/>
    <w:pPr>
      <w:jc w:val="center"/>
    </w:pPr>
    <w:rPr>
      <w:i/>
      <w:iCs/>
    </w:rPr>
  </w:style>
  <w:style w:type="character" w:customStyle="1" w:styleId="af1">
    <w:name w:val="Подзаголовок Знак"/>
    <w:basedOn w:val="a0"/>
    <w:link w:val="af"/>
    <w:rsid w:val="008E1881"/>
    <w:rPr>
      <w:rFonts w:ascii="Arial" w:eastAsia="Lucida Sans Unicode" w:hAnsi="Arial" w:cs="Tahoma"/>
      <w:i/>
      <w:iCs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8E1881"/>
    <w:pPr>
      <w:widowControl w:val="0"/>
      <w:suppressAutoHyphens/>
      <w:spacing w:after="0" w:line="240" w:lineRule="auto"/>
    </w:pPr>
    <w:rPr>
      <w:rFonts w:ascii="Tahoma" w:eastAsia="Lucida Sans Unicode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E1881"/>
    <w:rPr>
      <w:rFonts w:ascii="Tahoma" w:eastAsia="Lucida Sans Unicode" w:hAnsi="Tahoma" w:cs="Tahoma"/>
      <w:sz w:val="16"/>
      <w:szCs w:val="16"/>
    </w:rPr>
  </w:style>
  <w:style w:type="paragraph" w:customStyle="1" w:styleId="Default">
    <w:name w:val="Default"/>
    <w:rsid w:val="008E18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8E1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E1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8E1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Strong"/>
    <w:uiPriority w:val="22"/>
    <w:qFormat/>
    <w:rsid w:val="008E1881"/>
    <w:rPr>
      <w:b/>
      <w:bCs/>
    </w:rPr>
  </w:style>
  <w:style w:type="paragraph" w:styleId="af5">
    <w:name w:val="List Paragraph"/>
    <w:basedOn w:val="a"/>
    <w:uiPriority w:val="34"/>
    <w:qFormat/>
    <w:rsid w:val="008E1881"/>
    <w:pPr>
      <w:ind w:left="720"/>
      <w:contextualSpacing/>
    </w:pPr>
  </w:style>
  <w:style w:type="character" w:customStyle="1" w:styleId="af6">
    <w:name w:val="Верхний колонтитул Знак"/>
    <w:link w:val="af7"/>
    <w:uiPriority w:val="99"/>
    <w:semiHidden/>
    <w:rsid w:val="008E1881"/>
    <w:rPr>
      <w:rFonts w:ascii="Calibri" w:eastAsia="Calibri" w:hAnsi="Calibri"/>
    </w:rPr>
  </w:style>
  <w:style w:type="paragraph" w:styleId="af7">
    <w:name w:val="header"/>
    <w:basedOn w:val="a"/>
    <w:link w:val="af6"/>
    <w:uiPriority w:val="99"/>
    <w:semiHidden/>
    <w:unhideWhenUsed/>
    <w:rsid w:val="008E1881"/>
    <w:pPr>
      <w:tabs>
        <w:tab w:val="center" w:pos="4677"/>
        <w:tab w:val="right" w:pos="9355"/>
      </w:tabs>
      <w:spacing w:after="0" w:line="240" w:lineRule="auto"/>
    </w:pPr>
    <w:rPr>
      <w:rFonts w:cstheme="minorBidi"/>
    </w:rPr>
  </w:style>
  <w:style w:type="character" w:customStyle="1" w:styleId="16">
    <w:name w:val="Верхний колонтитул Знак1"/>
    <w:basedOn w:val="a0"/>
    <w:uiPriority w:val="99"/>
    <w:semiHidden/>
    <w:rsid w:val="008E1881"/>
    <w:rPr>
      <w:rFonts w:ascii="Calibri" w:eastAsia="Calibri" w:hAnsi="Calibri" w:cs="Times New Roman"/>
    </w:rPr>
  </w:style>
  <w:style w:type="character" w:customStyle="1" w:styleId="af8">
    <w:name w:val="Нижний колонтитул Знак"/>
    <w:link w:val="af9"/>
    <w:uiPriority w:val="99"/>
    <w:semiHidden/>
    <w:rsid w:val="008E1881"/>
    <w:rPr>
      <w:rFonts w:ascii="Calibri" w:eastAsia="Calibri" w:hAnsi="Calibri"/>
    </w:rPr>
  </w:style>
  <w:style w:type="paragraph" w:styleId="af9">
    <w:name w:val="footer"/>
    <w:basedOn w:val="a"/>
    <w:link w:val="af8"/>
    <w:uiPriority w:val="99"/>
    <w:semiHidden/>
    <w:unhideWhenUsed/>
    <w:rsid w:val="008E1881"/>
    <w:pPr>
      <w:tabs>
        <w:tab w:val="center" w:pos="4677"/>
        <w:tab w:val="right" w:pos="9355"/>
      </w:tabs>
      <w:spacing w:after="0" w:line="240" w:lineRule="auto"/>
    </w:pPr>
    <w:rPr>
      <w:rFonts w:cstheme="minorBidi"/>
    </w:rPr>
  </w:style>
  <w:style w:type="character" w:customStyle="1" w:styleId="17">
    <w:name w:val="Нижний колонтитул Знак1"/>
    <w:basedOn w:val="a0"/>
    <w:uiPriority w:val="99"/>
    <w:semiHidden/>
    <w:rsid w:val="008E1881"/>
    <w:rPr>
      <w:rFonts w:ascii="Calibri" w:eastAsia="Calibri" w:hAnsi="Calibri" w:cs="Times New Roman"/>
    </w:rPr>
  </w:style>
  <w:style w:type="paragraph" w:customStyle="1" w:styleId="justify2">
    <w:name w:val="justify2"/>
    <w:basedOn w:val="a"/>
    <w:rsid w:val="008E188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val">
    <w:name w:val="val"/>
    <w:basedOn w:val="a0"/>
    <w:rsid w:val="008E1881"/>
  </w:style>
  <w:style w:type="paragraph" w:customStyle="1" w:styleId="210">
    <w:name w:val="Основной текст с отступом 21"/>
    <w:basedOn w:val="a"/>
    <w:rsid w:val="008E188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FR1">
    <w:name w:val="FR1"/>
    <w:rsid w:val="008E1881"/>
    <w:pPr>
      <w:widowControl w:val="0"/>
      <w:spacing w:before="40" w:after="0" w:line="240" w:lineRule="auto"/>
      <w:jc w:val="both"/>
    </w:pPr>
    <w:rPr>
      <w:rFonts w:ascii="Times New Roman" w:eastAsia="Times New Roman" w:hAnsi="Times New Roman" w:cs="Times New Roman"/>
      <w:b/>
      <w:i/>
      <w:snapToGrid w:val="0"/>
      <w:sz w:val="28"/>
      <w:szCs w:val="20"/>
      <w:lang w:eastAsia="ru-RU"/>
    </w:rPr>
  </w:style>
  <w:style w:type="paragraph" w:customStyle="1" w:styleId="FR2">
    <w:name w:val="FR2"/>
    <w:rsid w:val="008E1881"/>
    <w:pPr>
      <w:widowControl w:val="0"/>
      <w:spacing w:before="20" w:after="0" w:line="320" w:lineRule="auto"/>
      <w:ind w:left="240" w:right="200"/>
      <w:jc w:val="center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0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stpravo.ru/federalnoje/ea-postanovlenija/i0w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bestpravo.ru/federalnoje/dg-postanovlenija/y0w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estpravo.ru/federalnoje/dg-postanovlenija/y0w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4118</Words>
  <Characters>23473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cp:lastPrinted>2019-07-24T08:07:00Z</cp:lastPrinted>
  <dcterms:created xsi:type="dcterms:W3CDTF">2018-01-30T12:43:00Z</dcterms:created>
  <dcterms:modified xsi:type="dcterms:W3CDTF">2019-07-24T08:15:00Z</dcterms:modified>
</cp:coreProperties>
</file>